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523FC6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ind w:left="2127"/>
        <w:rPr>
          <w:rFonts w:ascii="Trebuchet MS" w:hAnsi="Trebuchet MS" w:cs="Trebuchet MS"/>
          <w:color w:val="000000"/>
          <w:sz w:val="27"/>
          <w:szCs w:val="27"/>
          <w:u w:color="000000"/>
          <w:lang w:val="en-US"/>
        </w:rPr>
      </w:pPr>
      <w:r>
        <w:rPr>
          <w:rFonts w:ascii="Times" w:hAnsi="Times" w:cs="Times"/>
          <w:b/>
          <w:bCs/>
          <w:color w:val="000000"/>
          <w:sz w:val="27"/>
          <w:szCs w:val="27"/>
          <w:u w:val="double" w:color="000000"/>
          <w:lang w:val="en-US"/>
        </w:rPr>
        <w:t>POOJA SIVAKUMAR’S RESUME</w:t>
      </w:r>
    </w:p>
    <w:p w14:paraId="176565C6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Trebuchet MS" w:hAnsi="Trebuchet MS" w:cs="Trebuchet MS"/>
          <w:color w:val="000000"/>
          <w:u w:color="000000"/>
          <w:lang w:val="en-US"/>
        </w:rPr>
      </w:pPr>
    </w:p>
    <w:p w14:paraId="27FE246A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Times" w:hAnsi="Times" w:cs="Times"/>
          <w:b/>
          <w:bCs/>
          <w:color w:val="000000"/>
          <w:u w:color="000000"/>
          <w:lang w:val="en-US"/>
        </w:rPr>
      </w:pPr>
      <w:r>
        <w:rPr>
          <w:rFonts w:ascii="Times" w:hAnsi="Times" w:cs="Times"/>
          <w:b/>
          <w:bCs/>
          <w:color w:val="000000"/>
          <w:u w:val="single" w:color="000000"/>
          <w:lang w:val="en-US"/>
        </w:rPr>
        <w:t xml:space="preserve">Personal details </w:t>
      </w:r>
    </w:p>
    <w:p w14:paraId="5BC7B4EC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u w:color="000000"/>
          <w:lang w:val="en-US"/>
        </w:rPr>
      </w:pPr>
      <w:proofErr w:type="gramStart"/>
      <w:r>
        <w:rPr>
          <w:rFonts w:ascii="Times" w:hAnsi="Times" w:cs="Times"/>
          <w:b/>
          <w:bCs/>
          <w:color w:val="000000"/>
          <w:u w:color="000000"/>
          <w:lang w:val="en-US"/>
        </w:rPr>
        <w:t>Name          :</w:t>
      </w:r>
      <w:r>
        <w:rPr>
          <w:rFonts w:ascii="Times" w:hAnsi="Times" w:cs="Times"/>
          <w:color w:val="000000"/>
          <w:u w:color="000000"/>
          <w:lang w:val="en-US"/>
        </w:rPr>
        <w:t>Pooja</w:t>
      </w:r>
      <w:proofErr w:type="gramEnd"/>
      <w:r>
        <w:rPr>
          <w:rFonts w:ascii="Times" w:hAnsi="Times" w:cs="Times"/>
          <w:color w:val="000000"/>
          <w:u w:color="000000"/>
          <w:lang w:val="en-US"/>
        </w:rPr>
        <w:t xml:space="preserve"> Sivakumar</w:t>
      </w:r>
    </w:p>
    <w:p w14:paraId="1774A757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proofErr w:type="gramStart"/>
      <w:r>
        <w:rPr>
          <w:rFonts w:ascii="Times" w:hAnsi="Times" w:cs="Times"/>
          <w:b/>
          <w:bCs/>
          <w:color w:val="000000"/>
          <w:u w:color="000000"/>
          <w:lang w:val="en-US"/>
        </w:rPr>
        <w:t>Address      :</w:t>
      </w:r>
      <w:r>
        <w:rPr>
          <w:rFonts w:ascii="Times" w:hAnsi="Times" w:cs="Times"/>
          <w:color w:val="000000"/>
          <w:u w:color="000000"/>
          <w:lang w:val="en-US"/>
        </w:rPr>
        <w:t>3</w:t>
      </w:r>
      <w:proofErr w:type="gramEnd"/>
      <w:r>
        <w:rPr>
          <w:rFonts w:ascii="Times" w:hAnsi="Times" w:cs="Times"/>
          <w:color w:val="000000"/>
          <w:u w:color="000000"/>
          <w:lang w:val="en-US"/>
        </w:rPr>
        <w:t xml:space="preserve"> Tarwin Place</w:t>
      </w:r>
    </w:p>
    <w:p w14:paraId="714473C4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ab/>
        <w:t xml:space="preserve">           Cranbourne East</w:t>
      </w:r>
    </w:p>
    <w:p w14:paraId="6A1A2B20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ab/>
        <w:t xml:space="preserve">           VICTORIA, 3977</w:t>
      </w:r>
    </w:p>
    <w:p w14:paraId="08F54D76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b/>
          <w:bCs/>
          <w:color w:val="000000"/>
          <w:u w:color="000000"/>
          <w:lang w:val="en-US"/>
        </w:rPr>
        <w:t>Mobile         :</w:t>
      </w:r>
      <w:r>
        <w:rPr>
          <w:rFonts w:ascii="Times" w:hAnsi="Times" w:cs="Times"/>
          <w:color w:val="000000"/>
          <w:u w:color="000000"/>
          <w:lang w:val="en-US"/>
        </w:rPr>
        <w:t>0424014300</w:t>
      </w:r>
    </w:p>
    <w:p w14:paraId="45A94B62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proofErr w:type="gramStart"/>
      <w:r>
        <w:rPr>
          <w:rFonts w:ascii="Times" w:hAnsi="Times" w:cs="Times"/>
          <w:b/>
          <w:bCs/>
          <w:color w:val="000000"/>
          <w:u w:color="000000"/>
          <w:lang w:val="en-US"/>
        </w:rPr>
        <w:t>Telephone   :</w:t>
      </w:r>
      <w:r>
        <w:rPr>
          <w:rFonts w:ascii="Times" w:hAnsi="Times" w:cs="Times"/>
          <w:color w:val="000000"/>
          <w:u w:color="000000"/>
          <w:lang w:val="en-US"/>
        </w:rPr>
        <w:t>59954449</w:t>
      </w:r>
      <w:proofErr w:type="gramEnd"/>
    </w:p>
    <w:p w14:paraId="0ABDCC31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proofErr w:type="gramStart"/>
      <w:r>
        <w:rPr>
          <w:rFonts w:ascii="Times" w:hAnsi="Times" w:cs="Times"/>
          <w:b/>
          <w:bCs/>
          <w:color w:val="000000"/>
          <w:u w:color="000000"/>
          <w:lang w:val="en-US"/>
        </w:rPr>
        <w:t>D.O.B          :</w:t>
      </w:r>
      <w:r>
        <w:rPr>
          <w:rFonts w:ascii="Times" w:hAnsi="Times" w:cs="Times"/>
          <w:color w:val="000000"/>
          <w:u w:color="000000"/>
          <w:lang w:val="en-US"/>
        </w:rPr>
        <w:t>12</w:t>
      </w:r>
      <w:proofErr w:type="gramEnd"/>
      <w:r>
        <w:rPr>
          <w:rFonts w:ascii="Times" w:hAnsi="Times" w:cs="Times"/>
          <w:color w:val="000000"/>
          <w:u w:color="000000"/>
          <w:lang w:val="en-US"/>
        </w:rPr>
        <w:t>/12/1998</w:t>
      </w:r>
    </w:p>
    <w:p w14:paraId="2E4F2242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proofErr w:type="gramStart"/>
      <w:r w:rsidRPr="00057BD5">
        <w:rPr>
          <w:rFonts w:ascii="Times" w:hAnsi="Times" w:cs="Times"/>
          <w:b/>
          <w:color w:val="000000"/>
          <w:u w:color="000000"/>
          <w:lang w:val="en-US"/>
        </w:rPr>
        <w:t xml:space="preserve">Email </w:t>
      </w:r>
      <w:r>
        <w:rPr>
          <w:rFonts w:ascii="Times" w:hAnsi="Times" w:cs="Times"/>
          <w:b/>
          <w:color w:val="000000"/>
          <w:u w:color="000000"/>
          <w:lang w:val="en-US"/>
        </w:rPr>
        <w:t xml:space="preserve">         </w:t>
      </w:r>
      <w:r w:rsidRPr="00057BD5">
        <w:rPr>
          <w:rFonts w:ascii="Times" w:hAnsi="Times" w:cs="Times"/>
          <w:b/>
          <w:color w:val="000000"/>
          <w:u w:color="000000"/>
          <w:lang w:val="en-US"/>
        </w:rPr>
        <w:t>:</w:t>
      </w:r>
      <w:proofErr w:type="gramEnd"/>
      <w:r>
        <w:rPr>
          <w:rFonts w:ascii="Times" w:hAnsi="Times" w:cs="Times"/>
          <w:color w:val="000000"/>
          <w:u w:color="000000"/>
          <w:lang w:val="en-US"/>
        </w:rPr>
        <w:t xml:space="preserve"> poojasivakumar98@gmail.com</w:t>
      </w:r>
    </w:p>
    <w:p w14:paraId="2CE20922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27"/>
          <w:szCs w:val="27"/>
          <w:u w:color="000000"/>
          <w:lang w:val="en-US"/>
        </w:rPr>
      </w:pPr>
    </w:p>
    <w:p w14:paraId="768517F1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u w:val="single" w:color="000000"/>
          <w:lang w:val="en-US"/>
        </w:rPr>
      </w:pPr>
      <w:r>
        <w:rPr>
          <w:rFonts w:ascii="Times" w:hAnsi="Times" w:cs="Times"/>
          <w:b/>
          <w:bCs/>
          <w:color w:val="000000"/>
          <w:u w:val="single" w:color="000000"/>
          <w:lang w:val="en-US"/>
        </w:rPr>
        <w:t xml:space="preserve"> Education and Coursework</w:t>
      </w:r>
    </w:p>
    <w:p w14:paraId="6AF47A66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sz w:val="27"/>
          <w:szCs w:val="27"/>
          <w:u w:val="single" w:color="000000"/>
          <w:lang w:val="en-US"/>
        </w:rPr>
      </w:pPr>
    </w:p>
    <w:p w14:paraId="40089304" w14:textId="77777777" w:rsidR="00057BD5" w:rsidRDefault="00057BD5" w:rsidP="00057BD5">
      <w:pPr>
        <w:widowControl w:val="0"/>
        <w:numPr>
          <w:ilvl w:val="0"/>
          <w:numId w:val="1"/>
        </w:numPr>
        <w:tabs>
          <w:tab w:val="left" w:pos="360"/>
          <w:tab w:val="left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76" w:hanging="677"/>
        <w:rPr>
          <w:rFonts w:ascii="Times" w:hAnsi="Times" w:cs="Times"/>
          <w:b/>
          <w:bCs/>
          <w:color w:val="000000"/>
          <w:u w:color="000000"/>
          <w:lang w:val="en-US"/>
        </w:rPr>
      </w:pPr>
      <w:r>
        <w:rPr>
          <w:rFonts w:ascii="Times" w:hAnsi="Times" w:cs="Times"/>
          <w:b/>
          <w:bCs/>
          <w:color w:val="000000"/>
          <w:u w:color="000000"/>
          <w:lang w:val="en-US"/>
        </w:rPr>
        <w:t>2010-2011- Dandenong Primary School</w:t>
      </w:r>
    </w:p>
    <w:p w14:paraId="23FCD2F4" w14:textId="77777777" w:rsidR="00057BD5" w:rsidRDefault="00057BD5" w:rsidP="00057BD5">
      <w:pPr>
        <w:widowControl w:val="0"/>
        <w:numPr>
          <w:ilvl w:val="0"/>
          <w:numId w:val="1"/>
        </w:numPr>
        <w:tabs>
          <w:tab w:val="left" w:pos="360"/>
          <w:tab w:val="left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76" w:hanging="677"/>
        <w:rPr>
          <w:rFonts w:ascii="Times" w:hAnsi="Times" w:cs="Times"/>
          <w:b/>
          <w:bCs/>
          <w:color w:val="000000"/>
          <w:u w:color="000000"/>
          <w:lang w:val="en-US"/>
        </w:rPr>
      </w:pPr>
      <w:r>
        <w:rPr>
          <w:rFonts w:ascii="Times" w:hAnsi="Times" w:cs="Times"/>
          <w:b/>
          <w:bCs/>
          <w:color w:val="000000"/>
          <w:u w:color="000000"/>
          <w:lang w:val="en-US"/>
        </w:rPr>
        <w:t>2011-2013- Cranbourne East Secondary College</w:t>
      </w:r>
    </w:p>
    <w:p w14:paraId="35358D98" w14:textId="77777777" w:rsidR="00057BD5" w:rsidRDefault="00057BD5" w:rsidP="00057BD5">
      <w:pPr>
        <w:widowControl w:val="0"/>
        <w:numPr>
          <w:ilvl w:val="0"/>
          <w:numId w:val="1"/>
        </w:numPr>
        <w:tabs>
          <w:tab w:val="left" w:pos="360"/>
          <w:tab w:val="left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76" w:hanging="677"/>
        <w:rPr>
          <w:rFonts w:ascii="Times" w:hAnsi="Times" w:cs="Times"/>
          <w:b/>
          <w:bCs/>
          <w:color w:val="000000"/>
          <w:u w:color="000000"/>
          <w:lang w:val="en-US"/>
        </w:rPr>
      </w:pPr>
      <w:r>
        <w:rPr>
          <w:rFonts w:ascii="Times" w:hAnsi="Times" w:cs="Times"/>
          <w:b/>
          <w:bCs/>
          <w:color w:val="000000"/>
          <w:u w:color="000000"/>
          <w:lang w:val="en-US"/>
        </w:rPr>
        <w:t>2013 Year 9 – Cranbourne East Secondary College/ Dandenong High School</w:t>
      </w:r>
    </w:p>
    <w:p w14:paraId="6285C779" w14:textId="77777777" w:rsidR="00057BD5" w:rsidRDefault="00057BD5" w:rsidP="00057BD5">
      <w:pPr>
        <w:widowControl w:val="0"/>
        <w:numPr>
          <w:ilvl w:val="0"/>
          <w:numId w:val="2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396" w:hanging="68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English </w:t>
      </w:r>
      <w:r>
        <w:rPr>
          <w:rFonts w:ascii="Times" w:hAnsi="Times" w:cs="Times"/>
          <w:color w:val="000000"/>
          <w:u w:color="000000"/>
          <w:lang w:val="en-US"/>
        </w:rPr>
        <w:tab/>
      </w:r>
      <w:r>
        <w:rPr>
          <w:rFonts w:ascii="Times" w:hAnsi="Times" w:cs="Times"/>
          <w:color w:val="000000"/>
          <w:u w:color="000000"/>
          <w:lang w:val="en-US"/>
        </w:rPr>
        <w:tab/>
      </w:r>
    </w:p>
    <w:p w14:paraId="41426332" w14:textId="77777777" w:rsidR="00057BD5" w:rsidRDefault="00057BD5" w:rsidP="00057BD5">
      <w:pPr>
        <w:widowControl w:val="0"/>
        <w:numPr>
          <w:ilvl w:val="0"/>
          <w:numId w:val="2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396" w:hanging="68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Maths</w:t>
      </w:r>
    </w:p>
    <w:p w14:paraId="2AE440C5" w14:textId="77777777" w:rsidR="00057BD5" w:rsidRDefault="00057BD5" w:rsidP="00057BD5">
      <w:pPr>
        <w:widowControl w:val="0"/>
        <w:numPr>
          <w:ilvl w:val="0"/>
          <w:numId w:val="2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396" w:hanging="68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Textiles</w:t>
      </w:r>
      <w:r>
        <w:rPr>
          <w:rFonts w:ascii="Times" w:hAnsi="Times" w:cs="Times"/>
          <w:color w:val="000000"/>
          <w:u w:color="000000"/>
          <w:lang w:val="en-US"/>
        </w:rPr>
        <w:tab/>
      </w:r>
    </w:p>
    <w:p w14:paraId="1195839C" w14:textId="77777777" w:rsidR="00057BD5" w:rsidRDefault="00057BD5" w:rsidP="00057BD5">
      <w:pPr>
        <w:widowControl w:val="0"/>
        <w:numPr>
          <w:ilvl w:val="0"/>
          <w:numId w:val="2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396" w:hanging="68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Science</w:t>
      </w:r>
    </w:p>
    <w:p w14:paraId="2FE6BA6F" w14:textId="77777777" w:rsidR="00057BD5" w:rsidRDefault="00057BD5" w:rsidP="00057BD5">
      <w:pPr>
        <w:widowControl w:val="0"/>
        <w:numPr>
          <w:ilvl w:val="0"/>
          <w:numId w:val="2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396" w:hanging="68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Health &amp; Physical Education </w:t>
      </w:r>
      <w:r>
        <w:rPr>
          <w:rFonts w:ascii="Times" w:hAnsi="Times" w:cs="Times"/>
          <w:color w:val="000000"/>
          <w:u w:color="000000"/>
          <w:lang w:val="en-US"/>
        </w:rPr>
        <w:tab/>
      </w:r>
    </w:p>
    <w:p w14:paraId="418B0818" w14:textId="77777777" w:rsidR="00057BD5" w:rsidRDefault="00057BD5" w:rsidP="00057BD5">
      <w:pPr>
        <w:widowControl w:val="0"/>
        <w:numPr>
          <w:ilvl w:val="0"/>
          <w:numId w:val="2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396" w:hanging="68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Chinese (mandarin)</w:t>
      </w:r>
    </w:p>
    <w:p w14:paraId="0DC25D69" w14:textId="77777777" w:rsidR="00057BD5" w:rsidRDefault="00057BD5" w:rsidP="00057BD5">
      <w:pPr>
        <w:widowControl w:val="0"/>
        <w:numPr>
          <w:ilvl w:val="0"/>
          <w:numId w:val="2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396" w:hanging="68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Textiles                                      </w:t>
      </w:r>
    </w:p>
    <w:p w14:paraId="74862CB4" w14:textId="77777777" w:rsidR="00057BD5" w:rsidRDefault="00057BD5" w:rsidP="00057BD5">
      <w:pPr>
        <w:widowControl w:val="0"/>
        <w:numPr>
          <w:ilvl w:val="0"/>
          <w:numId w:val="2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396" w:hanging="68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Visual communication</w:t>
      </w:r>
    </w:p>
    <w:p w14:paraId="5A6DF1FF" w14:textId="77777777" w:rsidR="00057BD5" w:rsidRDefault="00057BD5" w:rsidP="00057BD5">
      <w:pPr>
        <w:widowControl w:val="0"/>
        <w:numPr>
          <w:ilvl w:val="0"/>
          <w:numId w:val="2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396" w:hanging="68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Humanities</w:t>
      </w:r>
    </w:p>
    <w:p w14:paraId="46E9A02C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27"/>
          <w:szCs w:val="27"/>
          <w:u w:color="000000"/>
          <w:lang w:val="en-US"/>
        </w:rPr>
      </w:pPr>
    </w:p>
    <w:p w14:paraId="0BB29E57" w14:textId="77777777" w:rsidR="00057BD5" w:rsidRDefault="00057BD5" w:rsidP="00057BD5">
      <w:pPr>
        <w:widowControl w:val="0"/>
        <w:numPr>
          <w:ilvl w:val="0"/>
          <w:numId w:val="3"/>
        </w:numPr>
        <w:tabs>
          <w:tab w:val="left" w:pos="360"/>
          <w:tab w:val="left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76" w:hanging="677"/>
        <w:rPr>
          <w:rFonts w:ascii="Times" w:hAnsi="Times" w:cs="Times"/>
          <w:b/>
          <w:bCs/>
          <w:color w:val="000000"/>
          <w:u w:color="000000"/>
          <w:lang w:val="en-US"/>
        </w:rPr>
      </w:pPr>
      <w:r>
        <w:rPr>
          <w:rFonts w:ascii="Times" w:hAnsi="Times" w:cs="Times"/>
          <w:b/>
          <w:bCs/>
          <w:color w:val="000000"/>
          <w:u w:color="000000"/>
          <w:lang w:val="en-US"/>
        </w:rPr>
        <w:t>2014 Year 10 - Lyndale secondary college</w:t>
      </w:r>
    </w:p>
    <w:p w14:paraId="5E7127BA" w14:textId="77777777" w:rsidR="00057BD5" w:rsidRPr="00057BD5" w:rsidRDefault="00057BD5" w:rsidP="00057BD5">
      <w:pPr>
        <w:pStyle w:val="ListParagraph"/>
        <w:widowControl w:val="0"/>
        <w:numPr>
          <w:ilvl w:val="0"/>
          <w:numId w:val="15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 xml:space="preserve">English </w:t>
      </w:r>
      <w:r w:rsidRPr="00057BD5">
        <w:rPr>
          <w:rFonts w:ascii="Times" w:hAnsi="Times" w:cs="Times"/>
          <w:color w:val="000000"/>
          <w:u w:color="000000"/>
          <w:lang w:val="en-US"/>
        </w:rPr>
        <w:tab/>
      </w:r>
      <w:r w:rsidRPr="00057BD5">
        <w:rPr>
          <w:rFonts w:ascii="Times" w:hAnsi="Times" w:cs="Times"/>
          <w:color w:val="000000"/>
          <w:u w:color="000000"/>
          <w:lang w:val="en-US"/>
        </w:rPr>
        <w:tab/>
      </w:r>
    </w:p>
    <w:p w14:paraId="360DE649" w14:textId="77777777" w:rsidR="00057BD5" w:rsidRPr="00057BD5" w:rsidRDefault="00057BD5" w:rsidP="00057BD5">
      <w:pPr>
        <w:pStyle w:val="ListParagraph"/>
        <w:widowControl w:val="0"/>
        <w:numPr>
          <w:ilvl w:val="0"/>
          <w:numId w:val="15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>Legal Studies</w:t>
      </w:r>
    </w:p>
    <w:p w14:paraId="4E483E95" w14:textId="77777777" w:rsidR="00057BD5" w:rsidRPr="00057BD5" w:rsidRDefault="00057BD5" w:rsidP="00057BD5">
      <w:pPr>
        <w:pStyle w:val="ListParagraph"/>
        <w:widowControl w:val="0"/>
        <w:numPr>
          <w:ilvl w:val="0"/>
          <w:numId w:val="15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 xml:space="preserve">Industry &amp; Enterprise          </w:t>
      </w:r>
    </w:p>
    <w:p w14:paraId="4495BF95" w14:textId="77777777" w:rsidR="00057BD5" w:rsidRPr="00057BD5" w:rsidRDefault="00057BD5" w:rsidP="00057BD5">
      <w:pPr>
        <w:pStyle w:val="ListParagraph"/>
        <w:widowControl w:val="0"/>
        <w:numPr>
          <w:ilvl w:val="0"/>
          <w:numId w:val="15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 xml:space="preserve">Science core </w:t>
      </w:r>
    </w:p>
    <w:p w14:paraId="3FE38EB8" w14:textId="77777777" w:rsidR="00057BD5" w:rsidRPr="00057BD5" w:rsidRDefault="00057BD5" w:rsidP="00057BD5">
      <w:pPr>
        <w:pStyle w:val="ListParagraph"/>
        <w:widowControl w:val="0"/>
        <w:numPr>
          <w:ilvl w:val="0"/>
          <w:numId w:val="15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>Biology unit 1 &amp; 2</w:t>
      </w:r>
    </w:p>
    <w:p w14:paraId="17E70FA6" w14:textId="77777777" w:rsidR="00057BD5" w:rsidRPr="00057BD5" w:rsidRDefault="00057BD5" w:rsidP="00057BD5">
      <w:pPr>
        <w:pStyle w:val="ListParagraph"/>
        <w:widowControl w:val="0"/>
        <w:numPr>
          <w:ilvl w:val="0"/>
          <w:numId w:val="15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>Sports coaching</w:t>
      </w:r>
      <w:r w:rsidRPr="00057BD5">
        <w:rPr>
          <w:rFonts w:ascii="Times" w:hAnsi="Times" w:cs="Times"/>
          <w:color w:val="000000"/>
          <w:u w:color="000000"/>
          <w:lang w:val="en-US"/>
        </w:rPr>
        <w:tab/>
      </w:r>
      <w:r w:rsidRPr="00057BD5">
        <w:rPr>
          <w:rFonts w:ascii="Times" w:hAnsi="Times" w:cs="Times"/>
          <w:color w:val="000000"/>
          <w:u w:color="000000"/>
          <w:lang w:val="en-US"/>
        </w:rPr>
        <w:tab/>
      </w:r>
      <w:r w:rsidRPr="00057BD5">
        <w:rPr>
          <w:rFonts w:ascii="Times" w:hAnsi="Times" w:cs="Times"/>
          <w:color w:val="000000"/>
          <w:u w:color="000000"/>
          <w:lang w:val="en-US"/>
        </w:rPr>
        <w:tab/>
      </w:r>
    </w:p>
    <w:p w14:paraId="16500EE0" w14:textId="77777777" w:rsidR="00057BD5" w:rsidRPr="00057BD5" w:rsidRDefault="00057BD5" w:rsidP="00057BD5">
      <w:pPr>
        <w:pStyle w:val="ListParagraph"/>
        <w:widowControl w:val="0"/>
        <w:numPr>
          <w:ilvl w:val="0"/>
          <w:numId w:val="15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>Chemistry</w:t>
      </w:r>
    </w:p>
    <w:p w14:paraId="18576A5D" w14:textId="77777777" w:rsidR="00057BD5" w:rsidRPr="00057BD5" w:rsidRDefault="00057BD5" w:rsidP="00057BD5">
      <w:pPr>
        <w:pStyle w:val="ListParagraph"/>
        <w:widowControl w:val="0"/>
        <w:numPr>
          <w:ilvl w:val="0"/>
          <w:numId w:val="15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>Mathematical methods Unit 1 &amp; 2</w:t>
      </w:r>
    </w:p>
    <w:p w14:paraId="6C983418" w14:textId="77777777" w:rsidR="00057BD5" w:rsidRPr="00057BD5" w:rsidRDefault="00057BD5" w:rsidP="00057BD5">
      <w:pPr>
        <w:pStyle w:val="ListParagraph"/>
        <w:widowControl w:val="0"/>
        <w:numPr>
          <w:ilvl w:val="0"/>
          <w:numId w:val="15"/>
        </w:numPr>
        <w:tabs>
          <w:tab w:val="left" w:pos="1080"/>
          <w:tab w:val="left" w:pos="1396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 xml:space="preserve">Humanities                                    </w:t>
      </w:r>
    </w:p>
    <w:p w14:paraId="26137368" w14:textId="77777777" w:rsidR="00057BD5" w:rsidRPr="00057BD5" w:rsidRDefault="00057BD5" w:rsidP="00057BD5">
      <w:pPr>
        <w:pStyle w:val="ListParagraph"/>
        <w:widowControl w:val="0"/>
        <w:numPr>
          <w:ilvl w:val="0"/>
          <w:numId w:val="15"/>
        </w:numPr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 xml:space="preserve">Who wants to be a millionaire? </w:t>
      </w:r>
    </w:p>
    <w:p w14:paraId="533F2BD4" w14:textId="77777777" w:rsidR="00057BD5" w:rsidRDefault="00057BD5" w:rsidP="00057BD5">
      <w:pPr>
        <w:widowControl w:val="0"/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</w:p>
    <w:p w14:paraId="3981560F" w14:textId="77777777" w:rsidR="00057BD5" w:rsidRPr="00057BD5" w:rsidRDefault="00057BD5" w:rsidP="00057BD5">
      <w:pPr>
        <w:pStyle w:val="ListParagraph"/>
        <w:widowControl w:val="0"/>
        <w:numPr>
          <w:ilvl w:val="0"/>
          <w:numId w:val="13"/>
        </w:numPr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color w:val="000000"/>
          <w:u w:color="000000"/>
          <w:lang w:val="en-US"/>
        </w:rPr>
      </w:pPr>
      <w:r w:rsidRPr="00057BD5">
        <w:rPr>
          <w:rFonts w:ascii="Times" w:hAnsi="Times" w:cs="Times"/>
          <w:b/>
          <w:color w:val="000000"/>
          <w:u w:color="000000"/>
          <w:lang w:val="en-US"/>
        </w:rPr>
        <w:t xml:space="preserve">2015 Year 11- Lyndale Secondary college </w:t>
      </w:r>
    </w:p>
    <w:p w14:paraId="31CF4276" w14:textId="77777777" w:rsidR="00057BD5" w:rsidRPr="00057BD5" w:rsidRDefault="00057BD5" w:rsidP="00057BD5">
      <w:pPr>
        <w:pStyle w:val="ListParagraph"/>
        <w:widowControl w:val="0"/>
        <w:numPr>
          <w:ilvl w:val="0"/>
          <w:numId w:val="16"/>
        </w:numPr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 xml:space="preserve">Maths methods unit 1 and 2 </w:t>
      </w:r>
    </w:p>
    <w:p w14:paraId="77356781" w14:textId="77777777" w:rsidR="00057BD5" w:rsidRPr="00057BD5" w:rsidRDefault="00057BD5" w:rsidP="00057BD5">
      <w:pPr>
        <w:pStyle w:val="ListParagraph"/>
        <w:widowControl w:val="0"/>
        <w:numPr>
          <w:ilvl w:val="0"/>
          <w:numId w:val="16"/>
        </w:numPr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>Further maths unit 1 and 2</w:t>
      </w:r>
    </w:p>
    <w:p w14:paraId="56D0BA5F" w14:textId="77777777" w:rsidR="00057BD5" w:rsidRPr="00057BD5" w:rsidRDefault="00057BD5" w:rsidP="00057BD5">
      <w:pPr>
        <w:pStyle w:val="ListParagraph"/>
        <w:widowControl w:val="0"/>
        <w:numPr>
          <w:ilvl w:val="0"/>
          <w:numId w:val="16"/>
        </w:numPr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 xml:space="preserve">Business management unit 1 and 2 </w:t>
      </w:r>
    </w:p>
    <w:p w14:paraId="208AA7C1" w14:textId="77777777" w:rsidR="00057BD5" w:rsidRPr="00057BD5" w:rsidRDefault="00057BD5" w:rsidP="00057BD5">
      <w:pPr>
        <w:pStyle w:val="ListParagraph"/>
        <w:widowControl w:val="0"/>
        <w:numPr>
          <w:ilvl w:val="0"/>
          <w:numId w:val="16"/>
        </w:numPr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 xml:space="preserve">Accounting unit 1 and 2 </w:t>
      </w:r>
    </w:p>
    <w:p w14:paraId="02525768" w14:textId="77777777" w:rsidR="00057BD5" w:rsidRPr="00057BD5" w:rsidRDefault="00057BD5" w:rsidP="00057BD5">
      <w:pPr>
        <w:pStyle w:val="ListParagraph"/>
        <w:widowControl w:val="0"/>
        <w:numPr>
          <w:ilvl w:val="0"/>
          <w:numId w:val="16"/>
        </w:numPr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 xml:space="preserve">English unit 1 and 2 </w:t>
      </w:r>
    </w:p>
    <w:p w14:paraId="2BEFDE6A" w14:textId="77777777" w:rsidR="00057BD5" w:rsidRDefault="00057BD5" w:rsidP="00057BD5">
      <w:pPr>
        <w:pStyle w:val="ListParagraph"/>
        <w:widowControl w:val="0"/>
        <w:numPr>
          <w:ilvl w:val="0"/>
          <w:numId w:val="16"/>
        </w:numPr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 w:rsidRPr="00057BD5">
        <w:rPr>
          <w:rFonts w:ascii="Times" w:hAnsi="Times" w:cs="Times"/>
          <w:color w:val="000000"/>
          <w:u w:color="000000"/>
          <w:lang w:val="en-US"/>
        </w:rPr>
        <w:t xml:space="preserve">Biology unit 3 and 4 </w:t>
      </w:r>
    </w:p>
    <w:p w14:paraId="2C3453BD" w14:textId="77777777" w:rsidR="00057BD5" w:rsidRDefault="00057BD5" w:rsidP="00057BD5">
      <w:pPr>
        <w:widowControl w:val="0"/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</w:p>
    <w:p w14:paraId="6E7D5239" w14:textId="77777777" w:rsidR="00057BD5" w:rsidRPr="00057BD5" w:rsidRDefault="00057BD5" w:rsidP="00057BD5">
      <w:pPr>
        <w:pStyle w:val="ListParagraph"/>
        <w:widowControl w:val="0"/>
        <w:numPr>
          <w:ilvl w:val="0"/>
          <w:numId w:val="13"/>
        </w:numPr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color w:val="000000"/>
          <w:u w:color="000000"/>
          <w:lang w:val="en-US"/>
        </w:rPr>
      </w:pPr>
      <w:r w:rsidRPr="00057BD5">
        <w:rPr>
          <w:rFonts w:ascii="Times" w:hAnsi="Times" w:cs="Times"/>
          <w:b/>
          <w:color w:val="000000"/>
          <w:u w:color="000000"/>
          <w:lang w:val="en-US"/>
        </w:rPr>
        <w:lastRenderedPageBreak/>
        <w:t xml:space="preserve">2016 Year 12- Lyndale Secondary College </w:t>
      </w:r>
    </w:p>
    <w:p w14:paraId="58C8495F" w14:textId="77777777" w:rsidR="00057BD5" w:rsidRDefault="00057BD5" w:rsidP="00057BD5">
      <w:pPr>
        <w:pStyle w:val="ListParagraph"/>
        <w:widowControl w:val="0"/>
        <w:numPr>
          <w:ilvl w:val="0"/>
          <w:numId w:val="17"/>
        </w:numPr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Maths methods 3 and 4 </w:t>
      </w:r>
    </w:p>
    <w:p w14:paraId="16B3944F" w14:textId="77777777" w:rsidR="00057BD5" w:rsidRDefault="00057BD5" w:rsidP="00057BD5">
      <w:pPr>
        <w:pStyle w:val="ListParagraph"/>
        <w:widowControl w:val="0"/>
        <w:numPr>
          <w:ilvl w:val="0"/>
          <w:numId w:val="17"/>
        </w:numPr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Further maths 3 and 4 </w:t>
      </w:r>
    </w:p>
    <w:p w14:paraId="024D6987" w14:textId="77777777" w:rsidR="00057BD5" w:rsidRDefault="00057BD5" w:rsidP="00057BD5">
      <w:pPr>
        <w:pStyle w:val="ListParagraph"/>
        <w:widowControl w:val="0"/>
        <w:numPr>
          <w:ilvl w:val="0"/>
          <w:numId w:val="17"/>
        </w:numPr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Accounting 3 and 4 </w:t>
      </w:r>
    </w:p>
    <w:p w14:paraId="6ED616D0" w14:textId="77777777" w:rsidR="00057BD5" w:rsidRDefault="00057BD5" w:rsidP="00057BD5">
      <w:pPr>
        <w:pStyle w:val="ListParagraph"/>
        <w:widowControl w:val="0"/>
        <w:numPr>
          <w:ilvl w:val="0"/>
          <w:numId w:val="17"/>
        </w:numPr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English 3 and 4 </w:t>
      </w:r>
    </w:p>
    <w:p w14:paraId="2636214D" w14:textId="77777777" w:rsidR="00057BD5" w:rsidRPr="00057BD5" w:rsidRDefault="00057BD5" w:rsidP="00057BD5">
      <w:pPr>
        <w:pStyle w:val="ListParagraph"/>
        <w:widowControl w:val="0"/>
        <w:numPr>
          <w:ilvl w:val="0"/>
          <w:numId w:val="17"/>
        </w:numPr>
        <w:tabs>
          <w:tab w:val="left" w:pos="1080"/>
          <w:tab w:val="left" w:pos="1362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Business management 3 and 4 </w:t>
      </w:r>
    </w:p>
    <w:p w14:paraId="05A85B92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u w:val="single" w:color="000000"/>
          <w:lang w:val="en-US"/>
        </w:rPr>
      </w:pPr>
    </w:p>
    <w:p w14:paraId="26CDA64A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u w:val="single" w:color="000000"/>
          <w:lang w:val="en-US"/>
        </w:rPr>
      </w:pPr>
      <w:r>
        <w:rPr>
          <w:rFonts w:ascii="Times" w:hAnsi="Times" w:cs="Times"/>
          <w:b/>
          <w:bCs/>
          <w:color w:val="000000"/>
          <w:u w:val="single" w:color="000000"/>
          <w:lang w:val="en-US"/>
        </w:rPr>
        <w:t>Career focus</w:t>
      </w:r>
    </w:p>
    <w:p w14:paraId="3A712BD7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sz w:val="27"/>
          <w:szCs w:val="27"/>
          <w:u w:val="single" w:color="000000"/>
          <w:lang w:val="en-US"/>
        </w:rPr>
      </w:pPr>
    </w:p>
    <w:p w14:paraId="22ABB179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u w:val="single"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“Nothing worth doing in life is easy”, therefore I will fulfill all the aspirations I have desired for in my life with continuous hard work, dedication and sincerity.</w:t>
      </w:r>
    </w:p>
    <w:p w14:paraId="2FC424AF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sz w:val="27"/>
          <w:szCs w:val="27"/>
          <w:u w:val="single" w:color="000000"/>
          <w:lang w:val="en-US"/>
        </w:rPr>
      </w:pPr>
    </w:p>
    <w:p w14:paraId="12C00A1F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b/>
          <w:bCs/>
          <w:color w:val="000000"/>
          <w:u w:val="single" w:color="000000"/>
          <w:lang w:val="en-US"/>
        </w:rPr>
        <w:t>Personal Skill/Knowledge</w:t>
      </w:r>
    </w:p>
    <w:p w14:paraId="6C50F1BE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sz w:val="27"/>
          <w:szCs w:val="27"/>
          <w:u w:val="single" w:color="000000"/>
          <w:lang w:val="en-US"/>
        </w:rPr>
      </w:pPr>
    </w:p>
    <w:p w14:paraId="785705D9" w14:textId="77777777" w:rsidR="00057BD5" w:rsidRDefault="00873939" w:rsidP="00057BD5">
      <w:pPr>
        <w:widowControl w:val="0"/>
        <w:numPr>
          <w:ilvl w:val="0"/>
          <w:numId w:val="6"/>
        </w:numPr>
        <w:tabs>
          <w:tab w:val="left" w:pos="360"/>
          <w:tab w:val="left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76" w:hanging="67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Have good grasping skills </w:t>
      </w:r>
    </w:p>
    <w:p w14:paraId="3D88518A" w14:textId="77777777" w:rsidR="00057BD5" w:rsidRDefault="00057BD5" w:rsidP="00057BD5">
      <w:pPr>
        <w:widowControl w:val="0"/>
        <w:numPr>
          <w:ilvl w:val="0"/>
          <w:numId w:val="6"/>
        </w:numPr>
        <w:tabs>
          <w:tab w:val="left" w:pos="360"/>
          <w:tab w:val="left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76" w:hanging="67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Enjoy helping others</w:t>
      </w:r>
    </w:p>
    <w:p w14:paraId="31ACF0C7" w14:textId="77777777" w:rsidR="00057BD5" w:rsidRDefault="00873939" w:rsidP="00057BD5">
      <w:pPr>
        <w:widowControl w:val="0"/>
        <w:numPr>
          <w:ilvl w:val="0"/>
          <w:numId w:val="6"/>
        </w:numPr>
        <w:tabs>
          <w:tab w:val="left" w:pos="360"/>
          <w:tab w:val="left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76" w:hanging="67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Organized</w:t>
      </w:r>
      <w:r w:rsidR="00057BD5">
        <w:rPr>
          <w:rFonts w:ascii="Times" w:hAnsi="Times" w:cs="Times"/>
          <w:color w:val="000000"/>
          <w:u w:color="000000"/>
          <w:lang w:val="en-US"/>
        </w:rPr>
        <w:t xml:space="preserve">, Punctual and prepared </w:t>
      </w:r>
    </w:p>
    <w:p w14:paraId="529DCD5F" w14:textId="77777777" w:rsidR="00057BD5" w:rsidRDefault="00057BD5" w:rsidP="00057BD5">
      <w:pPr>
        <w:widowControl w:val="0"/>
        <w:numPr>
          <w:ilvl w:val="0"/>
          <w:numId w:val="6"/>
        </w:numPr>
        <w:tabs>
          <w:tab w:val="left" w:pos="360"/>
          <w:tab w:val="left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76" w:hanging="67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Respectful and responsible</w:t>
      </w:r>
    </w:p>
    <w:p w14:paraId="0ADC8F81" w14:textId="77777777" w:rsidR="00057BD5" w:rsidRDefault="00057BD5" w:rsidP="00057BD5">
      <w:pPr>
        <w:widowControl w:val="0"/>
        <w:numPr>
          <w:ilvl w:val="0"/>
          <w:numId w:val="6"/>
        </w:numPr>
        <w:tabs>
          <w:tab w:val="left" w:pos="360"/>
          <w:tab w:val="left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76" w:hanging="67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Honest and reliable</w:t>
      </w:r>
    </w:p>
    <w:p w14:paraId="4A7A011C" w14:textId="77777777" w:rsidR="00057BD5" w:rsidRDefault="00057BD5" w:rsidP="00057BD5">
      <w:pPr>
        <w:widowControl w:val="0"/>
        <w:numPr>
          <w:ilvl w:val="0"/>
          <w:numId w:val="6"/>
        </w:numPr>
        <w:tabs>
          <w:tab w:val="left" w:pos="360"/>
          <w:tab w:val="left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76" w:hanging="67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Proficient in English, Hindi, Tamil, Telugu and Kannada</w:t>
      </w:r>
    </w:p>
    <w:p w14:paraId="45896052" w14:textId="77777777" w:rsidR="00057BD5" w:rsidRDefault="00057BD5" w:rsidP="00057BD5">
      <w:pPr>
        <w:widowControl w:val="0"/>
        <w:numPr>
          <w:ilvl w:val="0"/>
          <w:numId w:val="6"/>
        </w:numPr>
        <w:tabs>
          <w:tab w:val="left" w:pos="360"/>
          <w:tab w:val="left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76" w:hanging="67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Perseverant and enthusiastic </w:t>
      </w:r>
    </w:p>
    <w:p w14:paraId="4240F8C3" w14:textId="77777777" w:rsidR="00873939" w:rsidRDefault="00873939" w:rsidP="00873939">
      <w:pPr>
        <w:widowControl w:val="0"/>
        <w:tabs>
          <w:tab w:val="left" w:pos="360"/>
          <w:tab w:val="left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76"/>
        <w:rPr>
          <w:rFonts w:ascii="Times" w:hAnsi="Times" w:cs="Times"/>
          <w:color w:val="000000"/>
          <w:u w:color="000000"/>
          <w:lang w:val="en-US"/>
        </w:rPr>
      </w:pPr>
    </w:p>
    <w:p w14:paraId="51943BE9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u w:val="single" w:color="000000"/>
          <w:lang w:val="en-US"/>
        </w:rPr>
      </w:pPr>
      <w:r>
        <w:rPr>
          <w:rFonts w:ascii="Times" w:hAnsi="Times" w:cs="Times"/>
          <w:b/>
          <w:bCs/>
          <w:color w:val="000000"/>
          <w:u w:val="single" w:color="000000"/>
          <w:lang w:val="en-US"/>
        </w:rPr>
        <w:t>Hobbies and Interests</w:t>
      </w:r>
    </w:p>
    <w:p w14:paraId="3ECB4923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sz w:val="27"/>
          <w:szCs w:val="27"/>
          <w:u w:val="single" w:color="000000"/>
          <w:lang w:val="en-US"/>
        </w:rPr>
      </w:pPr>
    </w:p>
    <w:p w14:paraId="17C1A859" w14:textId="77777777" w:rsidR="00057BD5" w:rsidRDefault="00873939" w:rsidP="00057BD5">
      <w:pPr>
        <w:widowControl w:val="0"/>
        <w:numPr>
          <w:ilvl w:val="0"/>
          <w:numId w:val="7"/>
        </w:numPr>
        <w:tabs>
          <w:tab w:val="left" w:pos="360"/>
          <w:tab w:val="left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76" w:hanging="67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Dance classes (Indian classical)</w:t>
      </w:r>
    </w:p>
    <w:p w14:paraId="7B640FA2" w14:textId="77777777" w:rsidR="00057BD5" w:rsidRPr="00E52E08" w:rsidRDefault="00057BD5" w:rsidP="00E52E08">
      <w:pPr>
        <w:widowControl w:val="0"/>
        <w:numPr>
          <w:ilvl w:val="0"/>
          <w:numId w:val="7"/>
        </w:numPr>
        <w:tabs>
          <w:tab w:val="left" w:pos="360"/>
          <w:tab w:val="left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76" w:hanging="67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Watching sport</w:t>
      </w:r>
      <w:r w:rsidR="00873939">
        <w:rPr>
          <w:rFonts w:ascii="Times" w:hAnsi="Times" w:cs="Times"/>
          <w:color w:val="000000"/>
          <w:u w:color="000000"/>
          <w:lang w:val="en-US"/>
        </w:rPr>
        <w:t xml:space="preserve"> (Cricket)</w:t>
      </w:r>
      <w:bookmarkStart w:id="0" w:name="_GoBack"/>
      <w:bookmarkEnd w:id="0"/>
    </w:p>
    <w:p w14:paraId="48B8A79F" w14:textId="77777777" w:rsidR="00873939" w:rsidRPr="00873939" w:rsidRDefault="00873939" w:rsidP="00873939">
      <w:pPr>
        <w:widowControl w:val="0"/>
        <w:numPr>
          <w:ilvl w:val="0"/>
          <w:numId w:val="7"/>
        </w:numPr>
        <w:tabs>
          <w:tab w:val="left" w:pos="360"/>
          <w:tab w:val="left" w:pos="67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76" w:hanging="677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Spending time in the library </w:t>
      </w:r>
    </w:p>
    <w:p w14:paraId="6F035CA5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27"/>
          <w:szCs w:val="27"/>
          <w:u w:color="000000"/>
          <w:lang w:val="en-US"/>
        </w:rPr>
      </w:pPr>
    </w:p>
    <w:p w14:paraId="6F0616A2" w14:textId="77777777" w:rsidR="00057BD5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u w:val="single" w:color="000000"/>
          <w:lang w:val="en-US"/>
        </w:rPr>
      </w:pPr>
      <w:r>
        <w:rPr>
          <w:rFonts w:ascii="Times" w:hAnsi="Times" w:cs="Times"/>
          <w:b/>
          <w:bCs/>
          <w:color w:val="000000"/>
          <w:u w:val="single" w:color="000000"/>
          <w:lang w:val="en-US"/>
        </w:rPr>
        <w:t>Honors</w:t>
      </w:r>
      <w:r w:rsidR="00057BD5">
        <w:rPr>
          <w:rFonts w:ascii="Times" w:hAnsi="Times" w:cs="Times"/>
          <w:b/>
          <w:bCs/>
          <w:color w:val="000000"/>
          <w:u w:val="single" w:color="000000"/>
          <w:lang w:val="en-US"/>
        </w:rPr>
        <w:t xml:space="preserve"> and activities</w:t>
      </w:r>
    </w:p>
    <w:p w14:paraId="579F25E2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sz w:val="27"/>
          <w:szCs w:val="27"/>
          <w:u w:val="single" w:color="000000"/>
          <w:lang w:val="en-US"/>
        </w:rPr>
      </w:pPr>
    </w:p>
    <w:p w14:paraId="0F7D31A3" w14:textId="77777777" w:rsidR="00057BD5" w:rsidRDefault="00057BD5" w:rsidP="00057BD5">
      <w:pPr>
        <w:widowControl w:val="0"/>
        <w:numPr>
          <w:ilvl w:val="0"/>
          <w:numId w:val="8"/>
        </w:numPr>
        <w:tabs>
          <w:tab w:val="left" w:pos="360"/>
          <w:tab w:val="left" w:pos="765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65" w:hanging="765"/>
        <w:rPr>
          <w:rFonts w:ascii="Times" w:hAnsi="Times" w:cs="Times"/>
          <w:b/>
          <w:bCs/>
          <w:color w:val="000000"/>
          <w:u w:val="single"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Maths academic award-2012</w:t>
      </w:r>
    </w:p>
    <w:p w14:paraId="50E5E838" w14:textId="77777777" w:rsidR="00057BD5" w:rsidRDefault="00057BD5" w:rsidP="00057BD5">
      <w:pPr>
        <w:widowControl w:val="0"/>
        <w:numPr>
          <w:ilvl w:val="0"/>
          <w:numId w:val="8"/>
        </w:numPr>
        <w:tabs>
          <w:tab w:val="left" w:pos="360"/>
          <w:tab w:val="left" w:pos="765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65" w:hanging="765"/>
        <w:rPr>
          <w:rFonts w:ascii="Times" w:hAnsi="Times" w:cs="Times"/>
          <w:b/>
          <w:bCs/>
          <w:color w:val="000000"/>
          <w:u w:val="single"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Science achievement award- 2012</w:t>
      </w:r>
    </w:p>
    <w:p w14:paraId="1F0A9A6A" w14:textId="77777777" w:rsidR="00057BD5" w:rsidRDefault="00873939" w:rsidP="00057BD5">
      <w:pPr>
        <w:widowControl w:val="0"/>
        <w:numPr>
          <w:ilvl w:val="0"/>
          <w:numId w:val="8"/>
        </w:numPr>
        <w:tabs>
          <w:tab w:val="left" w:pos="360"/>
          <w:tab w:val="left" w:pos="765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65" w:hanging="765"/>
        <w:rPr>
          <w:rFonts w:ascii="Times" w:hAnsi="Times" w:cs="Times"/>
          <w:b/>
          <w:bCs/>
          <w:color w:val="000000"/>
          <w:u w:val="single"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Organized</w:t>
      </w:r>
      <w:r w:rsidR="00057BD5">
        <w:rPr>
          <w:rFonts w:ascii="Times" w:hAnsi="Times" w:cs="Times"/>
          <w:color w:val="000000"/>
          <w:u w:color="000000"/>
          <w:lang w:val="en-US"/>
        </w:rPr>
        <w:t xml:space="preserve"> student of the term- 2011</w:t>
      </w:r>
    </w:p>
    <w:p w14:paraId="74D2A7D3" w14:textId="77777777" w:rsidR="00057BD5" w:rsidRPr="00873939" w:rsidRDefault="00057BD5" w:rsidP="00057BD5">
      <w:pPr>
        <w:widowControl w:val="0"/>
        <w:numPr>
          <w:ilvl w:val="0"/>
          <w:numId w:val="8"/>
        </w:numPr>
        <w:tabs>
          <w:tab w:val="left" w:pos="360"/>
          <w:tab w:val="left" w:pos="765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65" w:hanging="765"/>
        <w:rPr>
          <w:rFonts w:ascii="Times" w:hAnsi="Times" w:cs="Times"/>
          <w:b/>
          <w:bCs/>
          <w:color w:val="000000"/>
          <w:u w:val="single"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Interschool badminton- 2013</w:t>
      </w:r>
    </w:p>
    <w:p w14:paraId="507D4941" w14:textId="77777777" w:rsidR="00873939" w:rsidRPr="00873939" w:rsidRDefault="00873939" w:rsidP="00057BD5">
      <w:pPr>
        <w:widowControl w:val="0"/>
        <w:numPr>
          <w:ilvl w:val="0"/>
          <w:numId w:val="8"/>
        </w:numPr>
        <w:tabs>
          <w:tab w:val="left" w:pos="360"/>
          <w:tab w:val="left" w:pos="765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65" w:hanging="765"/>
        <w:rPr>
          <w:rFonts w:ascii="Times" w:hAnsi="Times" w:cs="Times"/>
          <w:b/>
          <w:bCs/>
          <w:color w:val="000000"/>
          <w:u w:val="single"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Award for academic excellence semester 1- year 11 (2015)</w:t>
      </w:r>
    </w:p>
    <w:p w14:paraId="71702956" w14:textId="77777777" w:rsidR="00873939" w:rsidRDefault="00873939" w:rsidP="00057BD5">
      <w:pPr>
        <w:widowControl w:val="0"/>
        <w:numPr>
          <w:ilvl w:val="0"/>
          <w:numId w:val="8"/>
        </w:numPr>
        <w:tabs>
          <w:tab w:val="left" w:pos="360"/>
          <w:tab w:val="left" w:pos="765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65" w:hanging="765"/>
        <w:rPr>
          <w:rFonts w:ascii="Times" w:hAnsi="Times" w:cs="Times"/>
          <w:b/>
          <w:bCs/>
          <w:color w:val="000000"/>
          <w:u w:val="single"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Award for academic excellence in business management semester 2- Year 11 (2015)</w:t>
      </w:r>
    </w:p>
    <w:p w14:paraId="76EEC991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sz w:val="27"/>
          <w:szCs w:val="27"/>
          <w:u w:val="single" w:color="000000"/>
          <w:lang w:val="en-US"/>
        </w:rPr>
      </w:pPr>
    </w:p>
    <w:p w14:paraId="41B7AD4C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u w:val="single" w:color="000000"/>
          <w:lang w:val="en-US"/>
        </w:rPr>
      </w:pPr>
      <w:r>
        <w:rPr>
          <w:rFonts w:ascii="Times" w:hAnsi="Times" w:cs="Times"/>
          <w:b/>
          <w:bCs/>
          <w:color w:val="000000"/>
          <w:u w:val="single" w:color="000000"/>
          <w:lang w:val="en-US"/>
        </w:rPr>
        <w:t>Experience</w:t>
      </w:r>
    </w:p>
    <w:p w14:paraId="3E800C8F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sz w:val="27"/>
          <w:szCs w:val="27"/>
          <w:u w:val="single" w:color="000000"/>
          <w:lang w:val="en-US"/>
        </w:rPr>
      </w:pPr>
    </w:p>
    <w:p w14:paraId="516E9C85" w14:textId="77777777" w:rsidR="00057BD5" w:rsidRDefault="00057BD5" w:rsidP="00057BD5">
      <w:pPr>
        <w:widowControl w:val="0"/>
        <w:numPr>
          <w:ilvl w:val="0"/>
          <w:numId w:val="9"/>
        </w:numPr>
        <w:tabs>
          <w:tab w:val="left" w:pos="360"/>
          <w:tab w:val="left" w:pos="765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65" w:hanging="765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Casey Super clinic Pharmacy</w:t>
      </w:r>
    </w:p>
    <w:p w14:paraId="1B777A9A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1A1A1A"/>
          <w:u w:color="000000"/>
          <w:lang w:val="en-US"/>
        </w:rPr>
      </w:pPr>
      <w:r>
        <w:rPr>
          <w:rFonts w:ascii="Times" w:hAnsi="Times" w:cs="Times"/>
          <w:b/>
          <w:bCs/>
          <w:color w:val="1A1A1A"/>
          <w:u w:color="000000"/>
          <w:lang w:val="en-US"/>
        </w:rPr>
        <w:t>Address:</w:t>
      </w:r>
      <w:r>
        <w:rPr>
          <w:rFonts w:ascii="Times" w:hAnsi="Times" w:cs="Times"/>
          <w:color w:val="1A1A1A"/>
          <w:u w:color="000000"/>
          <w:lang w:val="en-US"/>
        </w:rPr>
        <w:t xml:space="preserve"> 50/52 </w:t>
      </w:r>
      <w:proofErr w:type="spellStart"/>
      <w:r>
        <w:rPr>
          <w:rFonts w:ascii="Times" w:hAnsi="Times" w:cs="Times"/>
          <w:color w:val="1A1A1A"/>
          <w:u w:color="000000"/>
          <w:lang w:val="en-US"/>
        </w:rPr>
        <w:t>Kangan</w:t>
      </w:r>
      <w:proofErr w:type="spellEnd"/>
      <w:r>
        <w:rPr>
          <w:rFonts w:ascii="Times" w:hAnsi="Times" w:cs="Times"/>
          <w:color w:val="1A1A1A"/>
          <w:u w:color="000000"/>
          <w:lang w:val="en-US"/>
        </w:rPr>
        <w:t xml:space="preserve"> </w:t>
      </w:r>
      <w:proofErr w:type="spellStart"/>
      <w:r>
        <w:rPr>
          <w:rFonts w:ascii="Times" w:hAnsi="Times" w:cs="Times"/>
          <w:color w:val="1A1A1A"/>
          <w:u w:color="000000"/>
          <w:lang w:val="en-US"/>
        </w:rPr>
        <w:t>Dr</w:t>
      </w:r>
      <w:proofErr w:type="spellEnd"/>
      <w:r>
        <w:rPr>
          <w:rFonts w:ascii="Times" w:hAnsi="Times" w:cs="Times"/>
          <w:color w:val="1A1A1A"/>
          <w:u w:color="000000"/>
          <w:lang w:val="en-US"/>
        </w:rPr>
        <w:t>, Berwick VIC 3806, Australia</w:t>
      </w:r>
    </w:p>
    <w:p w14:paraId="51A72915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1A1A1A"/>
          <w:u w:color="000000"/>
          <w:lang w:val="en-US"/>
        </w:rPr>
      </w:pPr>
      <w:r>
        <w:rPr>
          <w:rFonts w:ascii="Times" w:hAnsi="Times" w:cs="Times"/>
          <w:b/>
          <w:bCs/>
          <w:color w:val="1A1A1A"/>
          <w:u w:color="000000"/>
          <w:lang w:val="en-US"/>
        </w:rPr>
        <w:t xml:space="preserve">Phone: </w:t>
      </w:r>
      <w:r>
        <w:rPr>
          <w:rFonts w:ascii="Times" w:hAnsi="Times" w:cs="Times"/>
          <w:color w:val="1A1A1A"/>
          <w:u w:color="000000"/>
          <w:lang w:val="en-US"/>
        </w:rPr>
        <w:t>(03) 9769 9824</w:t>
      </w:r>
    </w:p>
    <w:p w14:paraId="14DFDAE1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1A1A1A"/>
          <w:u w:color="000000"/>
          <w:lang w:val="en-US"/>
        </w:rPr>
      </w:pPr>
      <w:r>
        <w:rPr>
          <w:rFonts w:ascii="Times" w:hAnsi="Times" w:cs="Times"/>
          <w:color w:val="1A1A1A"/>
          <w:u w:color="000000"/>
          <w:lang w:val="en-US"/>
        </w:rPr>
        <w:t>I had an overview of the different types of jobs in a pharmacy and their role.</w:t>
      </w:r>
    </w:p>
    <w:p w14:paraId="6ADCB1D1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1A1A1A"/>
          <w:u w:color="000000"/>
          <w:lang w:val="en-US"/>
        </w:rPr>
      </w:pPr>
    </w:p>
    <w:p w14:paraId="2F9E9517" w14:textId="77777777" w:rsidR="00057BD5" w:rsidRDefault="00057BD5" w:rsidP="00057BD5">
      <w:pPr>
        <w:widowControl w:val="0"/>
        <w:numPr>
          <w:ilvl w:val="0"/>
          <w:numId w:val="10"/>
        </w:numPr>
        <w:tabs>
          <w:tab w:val="left" w:pos="360"/>
          <w:tab w:val="left" w:pos="765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65" w:hanging="765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Casey Allied Health</w:t>
      </w:r>
    </w:p>
    <w:p w14:paraId="71CA5810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1A1A1A"/>
          <w:u w:color="000000"/>
          <w:lang w:val="en-US"/>
        </w:rPr>
      </w:pPr>
      <w:r>
        <w:rPr>
          <w:rFonts w:ascii="Times" w:hAnsi="Times" w:cs="Times"/>
          <w:b/>
          <w:bCs/>
          <w:color w:val="1A1A1A"/>
          <w:u w:color="000000"/>
          <w:lang w:val="en-US"/>
        </w:rPr>
        <w:t>Address:</w:t>
      </w:r>
      <w:r>
        <w:rPr>
          <w:rFonts w:ascii="Times" w:hAnsi="Times" w:cs="Times"/>
          <w:color w:val="1A1A1A"/>
          <w:u w:color="000000"/>
          <w:lang w:val="en-US"/>
        </w:rPr>
        <w:t xml:space="preserve"> 54 </w:t>
      </w:r>
      <w:proofErr w:type="spellStart"/>
      <w:r>
        <w:rPr>
          <w:rFonts w:ascii="Times" w:hAnsi="Times" w:cs="Times"/>
          <w:color w:val="1A1A1A"/>
          <w:u w:color="000000"/>
          <w:lang w:val="en-US"/>
        </w:rPr>
        <w:t>Kangan</w:t>
      </w:r>
      <w:proofErr w:type="spellEnd"/>
      <w:r>
        <w:rPr>
          <w:rFonts w:ascii="Times" w:hAnsi="Times" w:cs="Times"/>
          <w:color w:val="1A1A1A"/>
          <w:u w:color="000000"/>
          <w:lang w:val="en-US"/>
        </w:rPr>
        <w:t xml:space="preserve"> </w:t>
      </w:r>
      <w:proofErr w:type="spellStart"/>
      <w:r>
        <w:rPr>
          <w:rFonts w:ascii="Times" w:hAnsi="Times" w:cs="Times"/>
          <w:color w:val="1A1A1A"/>
          <w:u w:color="000000"/>
          <w:lang w:val="en-US"/>
        </w:rPr>
        <w:t>Dr</w:t>
      </w:r>
      <w:proofErr w:type="spellEnd"/>
      <w:r>
        <w:rPr>
          <w:rFonts w:ascii="Times" w:hAnsi="Times" w:cs="Times"/>
          <w:color w:val="1A1A1A"/>
          <w:u w:color="000000"/>
          <w:lang w:val="en-US"/>
        </w:rPr>
        <w:t>, Berwick VIC 3806, Australia</w:t>
      </w:r>
    </w:p>
    <w:p w14:paraId="7AA14D4D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1A1A1A"/>
          <w:u w:color="000000"/>
          <w:lang w:val="en-US"/>
        </w:rPr>
      </w:pPr>
      <w:r>
        <w:rPr>
          <w:rFonts w:ascii="Times" w:hAnsi="Times" w:cs="Times"/>
          <w:b/>
          <w:bCs/>
          <w:color w:val="1A1A1A"/>
          <w:u w:color="000000"/>
          <w:lang w:val="en-US"/>
        </w:rPr>
        <w:t>Phone: (</w:t>
      </w:r>
      <w:r>
        <w:rPr>
          <w:rFonts w:ascii="Times" w:hAnsi="Times" w:cs="Times"/>
          <w:color w:val="1A1A1A"/>
          <w:u w:color="000000"/>
          <w:lang w:val="en-US"/>
        </w:rPr>
        <w:t>03) 8774 9600</w:t>
      </w:r>
    </w:p>
    <w:p w14:paraId="191F8DF8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I have some minor experience in the medical field. I have the interest and curiosity in gaining knowledge in the medicine field. I gained the experience in pharmacy field and also a learnt about how things run in a hospital. </w:t>
      </w:r>
    </w:p>
    <w:p w14:paraId="6A961478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27"/>
          <w:szCs w:val="27"/>
          <w:u w:color="000000"/>
          <w:lang w:val="en-US"/>
        </w:rPr>
      </w:pPr>
    </w:p>
    <w:p w14:paraId="1A9C3456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u w:val="single" w:color="000000"/>
          <w:lang w:val="en-US"/>
        </w:rPr>
      </w:pPr>
      <w:r>
        <w:rPr>
          <w:rFonts w:ascii="Times" w:hAnsi="Times" w:cs="Times"/>
          <w:b/>
          <w:bCs/>
          <w:color w:val="000000"/>
          <w:u w:val="single" w:color="000000"/>
          <w:lang w:val="en-US"/>
        </w:rPr>
        <w:t>Availability</w:t>
      </w:r>
    </w:p>
    <w:p w14:paraId="75907A91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sz w:val="27"/>
          <w:szCs w:val="27"/>
          <w:u w:val="single" w:color="000000"/>
          <w:lang w:val="en-US"/>
        </w:rPr>
      </w:pPr>
    </w:p>
    <w:p w14:paraId="42BAF6C6" w14:textId="77777777" w:rsidR="00057BD5" w:rsidRDefault="00873939" w:rsidP="00057BD5">
      <w:pPr>
        <w:widowControl w:val="0"/>
        <w:numPr>
          <w:ilvl w:val="0"/>
          <w:numId w:val="11"/>
        </w:numPr>
        <w:tabs>
          <w:tab w:val="left" w:pos="360"/>
          <w:tab w:val="left" w:pos="642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42" w:hanging="643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Weekdays after 5pm till 8pm</w:t>
      </w:r>
    </w:p>
    <w:p w14:paraId="1999EB90" w14:textId="77777777" w:rsidR="00873939" w:rsidRDefault="00873939" w:rsidP="00057BD5">
      <w:pPr>
        <w:widowControl w:val="0"/>
        <w:numPr>
          <w:ilvl w:val="0"/>
          <w:numId w:val="11"/>
        </w:numPr>
        <w:tabs>
          <w:tab w:val="left" w:pos="360"/>
          <w:tab w:val="left" w:pos="642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42" w:hanging="643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Weekends Sunday whole day and Saturday after 5pm</w:t>
      </w:r>
    </w:p>
    <w:p w14:paraId="40EEC0CA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bCs/>
          <w:color w:val="000000"/>
          <w:sz w:val="27"/>
          <w:szCs w:val="27"/>
          <w:u w:val="single" w:color="000000"/>
          <w:lang w:val="en-US"/>
        </w:rPr>
      </w:pPr>
      <w:r>
        <w:rPr>
          <w:rFonts w:ascii="Times" w:hAnsi="Times" w:cs="Times"/>
          <w:b/>
          <w:bCs/>
          <w:color w:val="000000"/>
          <w:sz w:val="27"/>
          <w:szCs w:val="27"/>
          <w:u w:val="single" w:color="000000"/>
          <w:lang w:val="en-US"/>
        </w:rPr>
        <w:t xml:space="preserve"> </w:t>
      </w:r>
    </w:p>
    <w:p w14:paraId="2266D82E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rebuchet MS" w:hAnsi="Trebuchet MS" w:cs="Trebuchet MS"/>
          <w:color w:val="000000"/>
          <w:u w:color="000000"/>
          <w:lang w:val="en-US"/>
        </w:rPr>
      </w:pPr>
      <w:r>
        <w:rPr>
          <w:rFonts w:ascii="Times" w:hAnsi="Times" w:cs="Times"/>
          <w:b/>
          <w:bCs/>
          <w:color w:val="000000"/>
          <w:u w:val="single" w:color="000000"/>
          <w:lang w:val="en-US"/>
        </w:rPr>
        <w:t>Referees</w:t>
      </w:r>
    </w:p>
    <w:p w14:paraId="5E802B89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</w:p>
    <w:p w14:paraId="761303E7" w14:textId="77777777" w:rsidR="00873939" w:rsidRP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color w:val="000000"/>
          <w:u w:color="000000"/>
          <w:lang w:val="en-US"/>
        </w:rPr>
      </w:pPr>
      <w:r w:rsidRPr="00873939">
        <w:rPr>
          <w:rFonts w:ascii="Times" w:hAnsi="Times" w:cs="Times"/>
          <w:b/>
          <w:color w:val="000000"/>
          <w:u w:color="000000"/>
          <w:lang w:val="en-US"/>
        </w:rPr>
        <w:t xml:space="preserve">Ms. Jessica Quinn </w:t>
      </w:r>
    </w:p>
    <w:p w14:paraId="5289ACA7" w14:textId="77777777" w:rsid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Year 11 business management teacher </w:t>
      </w:r>
    </w:p>
    <w:p w14:paraId="06B166B3" w14:textId="77777777" w:rsid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Lyndale secondary college </w:t>
      </w:r>
    </w:p>
    <w:p w14:paraId="5EBDA74F" w14:textId="77777777" w:rsid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Gladstone road </w:t>
      </w:r>
    </w:p>
    <w:p w14:paraId="2CC86A13" w14:textId="77777777" w:rsid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Dandenong North, Victoria 3175</w:t>
      </w:r>
    </w:p>
    <w:p w14:paraId="1F9A35B8" w14:textId="77777777" w:rsid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Email: </w:t>
      </w:r>
      <w:hyperlink r:id="rId6" w:history="1">
        <w:r w:rsidRPr="00281668">
          <w:rPr>
            <w:rStyle w:val="Hyperlink"/>
            <w:rFonts w:ascii="Times" w:hAnsi="Times" w:cs="Times"/>
            <w:u w:color="000000"/>
            <w:lang w:val="en-US"/>
          </w:rPr>
          <w:t>quinn.jessica.a@edumail.vic.gov.au</w:t>
        </w:r>
      </w:hyperlink>
    </w:p>
    <w:p w14:paraId="7A0B8D03" w14:textId="77777777" w:rsid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Tel: 9795 2366</w:t>
      </w:r>
    </w:p>
    <w:p w14:paraId="282D9CA2" w14:textId="77777777" w:rsid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</w:p>
    <w:p w14:paraId="78DEC618" w14:textId="77777777" w:rsidR="00873939" w:rsidRP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color w:val="000000"/>
          <w:u w:color="000000"/>
          <w:lang w:val="en-US"/>
        </w:rPr>
      </w:pPr>
      <w:r w:rsidRPr="00873939">
        <w:rPr>
          <w:rFonts w:ascii="Times" w:hAnsi="Times" w:cs="Times"/>
          <w:b/>
          <w:color w:val="000000"/>
          <w:u w:color="000000"/>
          <w:lang w:val="en-US"/>
        </w:rPr>
        <w:t xml:space="preserve">Mr. Bill </w:t>
      </w:r>
      <w:proofErr w:type="spellStart"/>
      <w:r w:rsidRPr="00873939">
        <w:rPr>
          <w:rFonts w:ascii="Times" w:hAnsi="Times" w:cs="Times"/>
          <w:b/>
          <w:color w:val="000000"/>
          <w:u w:color="000000"/>
          <w:lang w:val="en-US"/>
        </w:rPr>
        <w:t>Hollingworth</w:t>
      </w:r>
      <w:proofErr w:type="spellEnd"/>
      <w:r w:rsidRPr="00873939">
        <w:rPr>
          <w:rFonts w:ascii="Times" w:hAnsi="Times" w:cs="Times"/>
          <w:b/>
          <w:color w:val="000000"/>
          <w:u w:color="000000"/>
          <w:lang w:val="en-US"/>
        </w:rPr>
        <w:t xml:space="preserve"> </w:t>
      </w:r>
    </w:p>
    <w:p w14:paraId="15627F5B" w14:textId="77777777" w:rsid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Year 11 and Year 12 English teacher </w:t>
      </w:r>
    </w:p>
    <w:p w14:paraId="7EBC8A9D" w14:textId="77777777" w:rsid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Lyndale secondary college </w:t>
      </w:r>
    </w:p>
    <w:p w14:paraId="221EB0F5" w14:textId="77777777" w:rsid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Gladstone Road </w:t>
      </w:r>
    </w:p>
    <w:p w14:paraId="0E776DAA" w14:textId="77777777" w:rsid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Dandenong North, Victoria 3175</w:t>
      </w:r>
    </w:p>
    <w:p w14:paraId="16B6D140" w14:textId="77777777" w:rsid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Email: </w:t>
      </w:r>
      <w:hyperlink r:id="rId7" w:history="1">
        <w:r w:rsidRPr="00281668">
          <w:rPr>
            <w:rStyle w:val="Hyperlink"/>
            <w:rFonts w:ascii="Times" w:hAnsi="Times" w:cs="Times"/>
            <w:u w:color="000000"/>
            <w:lang w:val="en-US"/>
          </w:rPr>
          <w:t>hollingworth.william.w@edumail.vic.gov.au</w:t>
        </w:r>
      </w:hyperlink>
      <w:r>
        <w:rPr>
          <w:rFonts w:ascii="Times" w:hAnsi="Times" w:cs="Times"/>
          <w:color w:val="000000"/>
          <w:u w:color="000000"/>
          <w:lang w:val="en-US"/>
        </w:rPr>
        <w:t xml:space="preserve"> </w:t>
      </w:r>
    </w:p>
    <w:p w14:paraId="7E864A74" w14:textId="77777777" w:rsid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Tel: 9795 2366</w:t>
      </w:r>
    </w:p>
    <w:p w14:paraId="00E34BEA" w14:textId="77777777" w:rsidR="00873939" w:rsidRDefault="00873939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</w:p>
    <w:p w14:paraId="2AE40895" w14:textId="77777777" w:rsidR="00057BD5" w:rsidRPr="00873939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color w:val="000000"/>
          <w:u w:color="000000"/>
          <w:lang w:val="en-US"/>
        </w:rPr>
      </w:pPr>
      <w:r w:rsidRPr="00873939">
        <w:rPr>
          <w:rFonts w:ascii="Times" w:hAnsi="Times" w:cs="Times"/>
          <w:b/>
          <w:color w:val="000000"/>
          <w:u w:color="000000"/>
          <w:lang w:val="en-US"/>
        </w:rPr>
        <w:t>Mr.Krishn Lal</w:t>
      </w:r>
    </w:p>
    <w:p w14:paraId="0929F4EE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Lyndale Secondary College</w:t>
      </w:r>
    </w:p>
    <w:p w14:paraId="29A6014D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Gladstone Road</w:t>
      </w:r>
    </w:p>
    <w:p w14:paraId="608CB6F5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Dandenong North, Victoria, 3175</w:t>
      </w:r>
    </w:p>
    <w:p w14:paraId="1153BE3E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Email: </w:t>
      </w:r>
      <w:hyperlink r:id="rId8" w:history="1">
        <w:r>
          <w:rPr>
            <w:rFonts w:ascii="Times" w:hAnsi="Times" w:cs="Times"/>
            <w:color w:val="0000FF"/>
            <w:u w:val="single" w:color="0000FF"/>
            <w:lang w:val="en-US"/>
          </w:rPr>
          <w:t>lal.krishn.k@edumail.vic.gov.au</w:t>
        </w:r>
      </w:hyperlink>
      <w:r>
        <w:rPr>
          <w:rFonts w:ascii="Times" w:hAnsi="Times" w:cs="Times"/>
          <w:color w:val="000000"/>
          <w:u w:color="000000"/>
          <w:lang w:val="en-US"/>
        </w:rPr>
        <w:t xml:space="preserve"> </w:t>
      </w:r>
    </w:p>
    <w:p w14:paraId="54B61B9A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b/>
          <w:bCs/>
          <w:color w:val="000000"/>
          <w:u w:color="000000"/>
          <w:lang w:val="en-US"/>
        </w:rPr>
        <w:t xml:space="preserve">Tel: </w:t>
      </w:r>
      <w:r>
        <w:rPr>
          <w:rFonts w:ascii="Times" w:hAnsi="Times" w:cs="Times"/>
          <w:color w:val="000000"/>
          <w:u w:color="000000"/>
          <w:lang w:val="en-US"/>
        </w:rPr>
        <w:t>9795 2366</w:t>
      </w:r>
    </w:p>
    <w:p w14:paraId="694DBCEF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</w:p>
    <w:p w14:paraId="6655FC6E" w14:textId="77777777" w:rsidR="00057BD5" w:rsidRPr="00873939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b/>
          <w:color w:val="000000"/>
          <w:u w:color="000000"/>
          <w:lang w:val="en-US"/>
        </w:rPr>
      </w:pPr>
      <w:r w:rsidRPr="00873939">
        <w:rPr>
          <w:rFonts w:ascii="Times" w:hAnsi="Times" w:cs="Times"/>
          <w:b/>
          <w:color w:val="000000"/>
          <w:u w:color="000000"/>
          <w:lang w:val="en-US"/>
        </w:rPr>
        <w:t xml:space="preserve">Miss Shelley Martin </w:t>
      </w:r>
    </w:p>
    <w:p w14:paraId="0BC1FF7A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>Lyndale Secondary College</w:t>
      </w:r>
    </w:p>
    <w:p w14:paraId="2C7293EF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Gladstone Road </w:t>
      </w:r>
    </w:p>
    <w:p w14:paraId="42A1FC89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Dandenong North, Victoria, 3175 </w:t>
      </w:r>
    </w:p>
    <w:p w14:paraId="5B61DCE6" w14:textId="77777777" w:rsidR="00057BD5" w:rsidRDefault="00057BD5" w:rsidP="00057B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u w:color="000000"/>
          <w:lang w:val="en-US"/>
        </w:rPr>
      </w:pPr>
      <w:r>
        <w:rPr>
          <w:rFonts w:ascii="Times" w:hAnsi="Times" w:cs="Times"/>
          <w:color w:val="000000"/>
          <w:u w:color="000000"/>
          <w:lang w:val="en-US"/>
        </w:rPr>
        <w:t xml:space="preserve">Email: </w:t>
      </w:r>
      <w:hyperlink r:id="rId9" w:history="1">
        <w:r>
          <w:rPr>
            <w:rFonts w:ascii="Times" w:hAnsi="Times" w:cs="Times"/>
            <w:color w:val="0000FF"/>
            <w:u w:val="single" w:color="0000FF"/>
            <w:lang w:val="en-US"/>
          </w:rPr>
          <w:t>martin.shelley.a@edumail.vic.gov.au</w:t>
        </w:r>
      </w:hyperlink>
    </w:p>
    <w:p w14:paraId="5464482F" w14:textId="77777777" w:rsidR="005B6382" w:rsidRDefault="00057BD5" w:rsidP="00057BD5">
      <w:r>
        <w:rPr>
          <w:rFonts w:ascii="Times" w:hAnsi="Times" w:cs="Times"/>
          <w:b/>
          <w:bCs/>
          <w:color w:val="000000"/>
          <w:u w:color="000000"/>
          <w:lang w:val="en-US"/>
        </w:rPr>
        <w:t xml:space="preserve">Tel: </w:t>
      </w:r>
      <w:r>
        <w:rPr>
          <w:rFonts w:ascii="Times" w:hAnsi="Times" w:cs="Times"/>
          <w:color w:val="000000"/>
          <w:u w:color="000000"/>
          <w:lang w:val="en-US"/>
        </w:rPr>
        <w:t>9795 2366</w:t>
      </w:r>
    </w:p>
    <w:sectPr w:rsidR="005B6382" w:rsidSect="00057BD5">
      <w:pgSz w:w="11900" w:h="16840"/>
      <w:pgMar w:top="1440" w:right="1800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13BB30AA"/>
    <w:multiLevelType w:val="multilevel"/>
    <w:tmpl w:val="0000000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1D61576"/>
    <w:multiLevelType w:val="hybridMultilevel"/>
    <w:tmpl w:val="CC241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59539D"/>
    <w:multiLevelType w:val="hybridMultilevel"/>
    <w:tmpl w:val="F2BE23AC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67822D85"/>
    <w:multiLevelType w:val="hybridMultilevel"/>
    <w:tmpl w:val="F73667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9AE1675"/>
    <w:multiLevelType w:val="hybridMultilevel"/>
    <w:tmpl w:val="67CA0A42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6DCF6055"/>
    <w:multiLevelType w:val="hybridMultilevel"/>
    <w:tmpl w:val="CC8E08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6"/>
  </w:num>
  <w:num w:numId="15">
    <w:abstractNumId w:val="13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BD5"/>
    <w:rsid w:val="00057BD5"/>
    <w:rsid w:val="005B6382"/>
    <w:rsid w:val="00862DC5"/>
    <w:rsid w:val="00873939"/>
    <w:rsid w:val="00E5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8D2E26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B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39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B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39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quinn.jessica.a@edumail.vic.gov.au" TargetMode="External"/><Relationship Id="rId7" Type="http://schemas.openxmlformats.org/officeDocument/2006/relationships/hyperlink" Target="mailto:hollingworth.william.w@edumail.vic.gov.au" TargetMode="External"/><Relationship Id="rId8" Type="http://schemas.openxmlformats.org/officeDocument/2006/relationships/hyperlink" Target="mailto:lal.krishn.k@edumail.vic.gov.au" TargetMode="External"/><Relationship Id="rId9" Type="http://schemas.openxmlformats.org/officeDocument/2006/relationships/hyperlink" Target="mailto:martin.shelley.a@edumail.vic.gov.au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538</Words>
  <Characters>3071</Characters>
  <Application>Microsoft Macintosh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2</cp:revision>
  <dcterms:created xsi:type="dcterms:W3CDTF">2016-01-08T12:11:00Z</dcterms:created>
  <dcterms:modified xsi:type="dcterms:W3CDTF">2016-02-13T23:10:00Z</dcterms:modified>
</cp:coreProperties>
</file>